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4B2" w:rsidRDefault="0001450F" w:rsidP="00C10D7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768840" cy="9315450"/>
            <wp:effectExtent l="19050" t="0" r="0" b="0"/>
            <wp:docPr id="1" name="Рисунок 1" descr="C:\Users\Рима\Desktop\Гульнара\Весёлый английск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Гульнара\Весёлый английский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840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50F" w:rsidRDefault="0001450F" w:rsidP="006964B2">
      <w:pPr>
        <w:jc w:val="center"/>
        <w:rPr>
          <w:rFonts w:ascii="Times New Roman" w:eastAsia="Times New Roman" w:hAnsi="Times New Roman" w:cs="Times New Roman"/>
        </w:rPr>
        <w:sectPr w:rsidR="0001450F" w:rsidSect="0001450F">
          <w:pgSz w:w="11906" w:h="16838"/>
          <w:pgMar w:top="567" w:right="851" w:bottom="624" w:left="851" w:header="709" w:footer="709" w:gutter="0"/>
          <w:cols w:space="708"/>
          <w:docGrid w:linePitch="360"/>
        </w:sectPr>
      </w:pPr>
    </w:p>
    <w:p w:rsidR="006964B2" w:rsidRDefault="006964B2" w:rsidP="006964B2">
      <w:pPr>
        <w:jc w:val="center"/>
        <w:rPr>
          <w:rFonts w:ascii="Times New Roman" w:eastAsia="Times New Roman" w:hAnsi="Times New Roman" w:cs="Times New Roman"/>
        </w:rPr>
      </w:pPr>
    </w:p>
    <w:p w:rsidR="00C81F24" w:rsidRPr="006964B2" w:rsidRDefault="00C81F24" w:rsidP="006964B2">
      <w:pPr>
        <w:jc w:val="center"/>
        <w:rPr>
          <w:b/>
        </w:rPr>
      </w:pPr>
      <w:r w:rsidRPr="00C10D74">
        <w:rPr>
          <w:rFonts w:ascii="Times New Roman" w:eastAsia="Times New Roman" w:hAnsi="Times New Roman" w:cs="Times New Roman"/>
        </w:rPr>
        <w:t>Планируемые результаты изучения предмета</w:t>
      </w:r>
    </w:p>
    <w:tbl>
      <w:tblPr>
        <w:tblW w:w="15593" w:type="dxa"/>
        <w:tblInd w:w="-34" w:type="dxa"/>
        <w:tblLayout w:type="fixed"/>
        <w:tblLook w:val="0000"/>
      </w:tblPr>
      <w:tblGrid>
        <w:gridCol w:w="1702"/>
        <w:gridCol w:w="7512"/>
        <w:gridCol w:w="3969"/>
        <w:gridCol w:w="2410"/>
      </w:tblGrid>
      <w:tr w:rsidR="00C81F24" w:rsidTr="00C10D74">
        <w:trPr>
          <w:trHeight w:val="115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65300E" w:rsidRDefault="00C81F24" w:rsidP="00C10D7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300E">
              <w:rPr>
                <w:rFonts w:ascii="Times New Roman" w:eastAsia="Times New Roman" w:hAnsi="Times New Roman" w:cs="Times New Roman"/>
              </w:rPr>
              <w:t>Название раздела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65300E" w:rsidRDefault="00C81F24" w:rsidP="00C10D7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300E">
              <w:rPr>
                <w:rFonts w:ascii="Times New Roman" w:eastAsia="Times New Roman" w:hAnsi="Times New Roman" w:cs="Times New Roman"/>
              </w:rPr>
              <w:t>Предметные результаты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65300E" w:rsidRDefault="00C81F24" w:rsidP="00C10D7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300E">
              <w:rPr>
                <w:rFonts w:ascii="Times New Roman" w:eastAsia="Times New Roman" w:hAnsi="Times New Roman" w:cs="Times New Roman"/>
              </w:rPr>
              <w:t>Метапредметные</w:t>
            </w:r>
            <w:proofErr w:type="spellEnd"/>
            <w:r w:rsidRPr="0065300E">
              <w:rPr>
                <w:rFonts w:ascii="Times New Roman" w:eastAsia="Times New Roman" w:hAnsi="Times New Roman" w:cs="Times New Roman"/>
              </w:rPr>
              <w:t xml:space="preserve"> результаты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F24" w:rsidRPr="0065300E" w:rsidRDefault="00C81F24" w:rsidP="00C10D7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300E">
              <w:rPr>
                <w:rFonts w:ascii="Times New Roman" w:eastAsia="Times New Roman" w:hAnsi="Times New Roman" w:cs="Times New Roman"/>
              </w:rPr>
              <w:t>Личностные результаты</w:t>
            </w:r>
          </w:p>
        </w:tc>
      </w:tr>
      <w:tr w:rsidR="00C10D74" w:rsidRPr="00C10D74" w:rsidTr="00C10D74">
        <w:trPr>
          <w:trHeight w:val="115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Здравствуйте, это Я!</w:t>
            </w:r>
          </w:p>
        </w:tc>
        <w:tc>
          <w:tcPr>
            <w:tcW w:w="75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Говорение 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Ученик 1-го класса научится: 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осуществлять диалогическое общение на элементарном уровне с взрослыми и сверстниками, в том числе и с носителями иностранного языка, в пределах сфер, тематики и ситуаций общения.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10D74">
              <w:rPr>
                <w:rFonts w:ascii="Times New Roman" w:hAnsi="Times New Roman" w:cs="Times New Roman"/>
                <w:color w:val="000000"/>
              </w:rPr>
              <w:t>-  порождать элементарные связные высказывания о себе и окружающем мире, о прочитанном, увиденном, услышанном, выражая при этом свое отношение;</w:t>
            </w:r>
            <w:proofErr w:type="gramEnd"/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приветствовать собеседника, используя языковые средства, адекватные возрасту собеседника и целям общения;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прощаться после разговора, используя при этом разные речевые клише;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рассказывать о ком-то, о происшедшем событии.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Ученик 1-го класса получит возможность научиться: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-  представляться самому, назвав имя, возраст, место и дату рождения, основное занятие;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-  просить о помощи или предложить свою помощь;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-  запрашивать необходимую информацию о ком-либо или о чем-либо;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-  приглашать к совместной деятельности (например, к игре), используя при этом адекватные средства.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0D74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Аудирование</w:t>
            </w:r>
            <w:proofErr w:type="spellEnd"/>
            <w:r w:rsidRPr="00C10D74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 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Ученик 1-го класса научится: 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понимать и реагировать на устное высказывание партнеров по общению в пределах сфер, тематики и ситуаций общения, обозначенных программой;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понимать просьбы и указания учителя, сверстников, связанные с учебными и игровыми ситуациями в классе;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 xml:space="preserve">-  понимать общее содержание учебных и аутентичных текстов (рассказы, стихи, считалки) и реагировать вербально и, преимущественно, </w:t>
            </w:r>
            <w:proofErr w:type="spellStart"/>
            <w:r w:rsidRPr="00C10D74">
              <w:rPr>
                <w:rFonts w:ascii="Times New Roman" w:hAnsi="Times New Roman" w:cs="Times New Roman"/>
                <w:color w:val="000000"/>
              </w:rPr>
              <w:t>невербально</w:t>
            </w:r>
            <w:proofErr w:type="spellEnd"/>
            <w:r w:rsidRPr="00C10D7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10D74">
              <w:rPr>
                <w:rFonts w:ascii="Times New Roman" w:hAnsi="Times New Roman" w:cs="Times New Roman"/>
                <w:color w:val="000000"/>
              </w:rPr>
              <w:lastRenderedPageBreak/>
              <w:t>на их содержание;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полностью и точно понимать короткие сообщения, в основном монологического характера, построенные на знакомом учащимся языковом материале.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Ученик 1-го класса получит возможность научиться: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-  догадываться о значении некоторых слов по контексту;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-  догадываться о значении слов по словообразовательным элементам или по сходству звучания со словами родного языка;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-  «обходить» незнакомые слова, не мешающие пониманию основного содержания текста.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Чтение 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Ученик 1-го класса получит возможность научиться: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-  читать вслух текст, построенный на изученном языковом материале, соблюдая правила произношения и соответствующую интонацию.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Письмо 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Ученик 1-го класса научится: 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писать короткое поздравление (с днем рождения, Новым годом, Рождеством) с опорой на образец, выражать пожелание;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составлять и записывать рассказ на определенную тему;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списывать текст, вставляя в него пропущенные слова в соответствии с контекстом;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составлять подписи к картинкам.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Ученик 1-го класса получит возможность научиться: 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- письменно отвечать на вопросы по прочитанному тексту (с опорой на текст);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- писать краткое письмо в пределах изученной тематики, используя словарь в случае необходимости.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Языковые средства и навыки оперирования ими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Графика, каллиграфия, орфография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Ученик 1-го класса научится: 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воспроизводить графически и каллиграфически корректно все буквы английского алфавита (</w:t>
            </w:r>
            <w:proofErr w:type="spellStart"/>
            <w:r w:rsidRPr="00C10D74">
              <w:rPr>
                <w:rFonts w:ascii="Times New Roman" w:hAnsi="Times New Roman" w:cs="Times New Roman"/>
                <w:color w:val="000000"/>
              </w:rPr>
              <w:t>полупечатное</w:t>
            </w:r>
            <w:proofErr w:type="spellEnd"/>
            <w:r w:rsidRPr="00C10D74">
              <w:rPr>
                <w:rFonts w:ascii="Times New Roman" w:hAnsi="Times New Roman" w:cs="Times New Roman"/>
                <w:color w:val="000000"/>
              </w:rPr>
              <w:t xml:space="preserve"> написание букв, буквосочетаний, слов);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отличать буквы от знаков транскрипции.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применять основные правила чтения и орфографии (умение их применять при чтении и письме).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Ученик 1-го класса получит возможность научиться: 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-  группировать слова в соответствии с изученными правилами чтения;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-  уточнять написание слова по словарю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Фонетическая сторона речи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lastRenderedPageBreak/>
              <w:t>Ученик 1-го класса научится: 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произносить все звуки английского алфавита;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различать на слух звуки английского и русского алфавита;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Ученик 1-го класса получит возможность научиться: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-  соблюдать интонацию перечисления;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-  читать изучаемые слова по транскрипции;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-  грамотно в интонационном отношении оформлять различные типы предложений.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 xml:space="preserve">-  </w:t>
            </w:r>
            <w:proofErr w:type="gramStart"/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адекватное</w:t>
            </w:r>
            <w:proofErr w:type="gramEnd"/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 xml:space="preserve"> произносить и различать на слух звуки изучаемого иностранного языка, в том числе долгих и кратких гласных, гласных с твердым приступом, звонких и глухих согласных;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Лексическая сторона речи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Ученик 1-го класса научится: 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узнавать в письменном и устном тексте изученные лексические единицы, в том числе словосочетания, в пределах тематики;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употреблять в процессе общения активную лексику в соответствии с коммуникативной задачей;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Ученик 1-го класса получит возможность научиться: 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-  узнавать простые словообразовательные элементы;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iCs/>
                <w:color w:val="000000"/>
                <w:bdr w:val="none" w:sz="0" w:space="0" w:color="auto" w:frame="1"/>
              </w:rPr>
              <w:t>-узнавать лексические единицы, простейшие устойчивые словосочетания, оценочную лексика и реплики-клише как элементы речевого этикета, отражающие культуру стран изучаемого языка (употребление и распознавание в речи).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Грамматическая сторона речи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Ученик 1-го класса научится: 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употреблять правильный порядок слов в предложении;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C10D74">
              <w:rPr>
                <w:rFonts w:ascii="Times New Roman" w:hAnsi="Times New Roman" w:cs="Times New Roman"/>
                <w:color w:val="000000"/>
              </w:rPr>
              <w:t>-  употреблять единственное и множественное число;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C10D74">
              <w:rPr>
                <w:rFonts w:ascii="Times New Roman" w:hAnsi="Times New Roman" w:cs="Times New Roman"/>
                <w:b/>
              </w:rPr>
              <w:lastRenderedPageBreak/>
              <w:t>Регулятивные УУД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C10D74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принимать и сохранять учебно-творческую задачу;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планировать свои действия;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осуществлять итоговый и пошаговый контроль;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Адекватно воспринимать оценку учителя;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различать способ и результаты действия;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Вносить коррективы в действия на основе их оценки и учета сделанных ошибок.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b/>
              </w:rPr>
            </w:pPr>
            <w:proofErr w:type="gramStart"/>
            <w:r w:rsidRPr="00C10D74">
              <w:rPr>
                <w:rFonts w:ascii="Times New Roman" w:hAnsi="Times New Roman" w:cs="Times New Roman"/>
                <w:b/>
              </w:rPr>
              <w:t>Обучающийся</w:t>
            </w:r>
            <w:proofErr w:type="gramEnd"/>
            <w:r w:rsidRPr="00C10D74">
              <w:rPr>
                <w:rFonts w:ascii="Times New Roman" w:hAnsi="Times New Roman" w:cs="Times New Roman"/>
                <w:b/>
              </w:rPr>
              <w:t xml:space="preserve"> получит возможность научиться: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проявлять познавательную инициативу;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учитывать выделенные учителем ориентиры действия в незнакомой   языковой среде;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 xml:space="preserve">- преобразовывать практическую задачу </w:t>
            </w:r>
            <w:proofErr w:type="gramStart"/>
            <w:r w:rsidRPr="00C10D74">
              <w:rPr>
                <w:rFonts w:ascii="Times New Roman" w:hAnsi="Times New Roman" w:cs="Times New Roman"/>
              </w:rPr>
              <w:t>в</w:t>
            </w:r>
            <w:proofErr w:type="gramEnd"/>
            <w:r w:rsidRPr="00C10D74">
              <w:rPr>
                <w:rFonts w:ascii="Times New Roman" w:hAnsi="Times New Roman" w:cs="Times New Roman"/>
              </w:rPr>
              <w:t xml:space="preserve"> познавательную;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 xml:space="preserve">- самостоятельно находить варианты решения </w:t>
            </w:r>
            <w:proofErr w:type="gramStart"/>
            <w:r w:rsidRPr="00C10D74">
              <w:rPr>
                <w:rFonts w:ascii="Times New Roman" w:hAnsi="Times New Roman" w:cs="Times New Roman"/>
              </w:rPr>
              <w:t>речевых</w:t>
            </w:r>
            <w:proofErr w:type="gramEnd"/>
            <w:r w:rsidRPr="00C10D74">
              <w:rPr>
                <w:rFonts w:ascii="Times New Roman" w:hAnsi="Times New Roman" w:cs="Times New Roman"/>
              </w:rPr>
              <w:t xml:space="preserve"> задачи.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C10D74">
              <w:rPr>
                <w:rFonts w:ascii="Times New Roman" w:hAnsi="Times New Roman" w:cs="Times New Roman"/>
                <w:b/>
              </w:rPr>
              <w:t>Познавательные УУД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C10D74">
              <w:rPr>
                <w:rFonts w:ascii="Times New Roman" w:hAnsi="Times New Roman" w:cs="Times New Roman"/>
                <w:b/>
              </w:rPr>
              <w:t>Обучающийся научиться: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lastRenderedPageBreak/>
              <w:t>- использовать схемы для решения познавательных и творческих задач и представления их результатов;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высказываться в устной форме;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анализировать объекты, выделять главное;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проводить сравнение, классификацию по разным критериям;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строить рассуждения об объекте;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обобщать;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проводить наблюдения, высказывать суждения, делать умозаключения и выводы.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b/>
              </w:rPr>
            </w:pPr>
            <w:proofErr w:type="gramStart"/>
            <w:r w:rsidRPr="00C10D74">
              <w:rPr>
                <w:rFonts w:ascii="Times New Roman" w:hAnsi="Times New Roman" w:cs="Times New Roman"/>
                <w:b/>
              </w:rPr>
              <w:t>Обучающийся</w:t>
            </w:r>
            <w:proofErr w:type="gramEnd"/>
            <w:r w:rsidRPr="00C10D74">
              <w:rPr>
                <w:rFonts w:ascii="Times New Roman" w:hAnsi="Times New Roman" w:cs="Times New Roman"/>
                <w:b/>
              </w:rPr>
              <w:t xml:space="preserve"> получит возможность научиться: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осознанно и произвольно строить сообщения в устной форме;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использовать методы и приемы иноязычной  деятельности в основном учебном процессе и повседневной жизни.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C10D74">
              <w:rPr>
                <w:rFonts w:ascii="Times New Roman" w:hAnsi="Times New Roman" w:cs="Times New Roman"/>
                <w:b/>
              </w:rPr>
              <w:t>Коммуникативные УУД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C10D74">
              <w:rPr>
                <w:rFonts w:ascii="Times New Roman" w:hAnsi="Times New Roman" w:cs="Times New Roman"/>
                <w:b/>
              </w:rPr>
              <w:t>Обучающийся научиться: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понимать возможность существования различных точек зрения и различных вариантов выполнения поставленной языковой задачи;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учитывать разные мнения;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формулировать собственное мнение и позицию;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договариваться, приходить к общему решению;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соблюдать корректность в высказываниях;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задавать вопросы по существу;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использовать речь для регуляции своего действия;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стремиться к координации действий при выполнении коллективных работ;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контролировать действия партнера;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lastRenderedPageBreak/>
              <w:t>- владеть монологической и диалогической формой речи.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b/>
              </w:rPr>
            </w:pPr>
            <w:proofErr w:type="gramStart"/>
            <w:r w:rsidRPr="00C10D74">
              <w:rPr>
                <w:rFonts w:ascii="Times New Roman" w:hAnsi="Times New Roman" w:cs="Times New Roman"/>
                <w:b/>
              </w:rPr>
              <w:t>Обучающийся</w:t>
            </w:r>
            <w:proofErr w:type="gramEnd"/>
            <w:r w:rsidRPr="00C10D74">
              <w:rPr>
                <w:rFonts w:ascii="Times New Roman" w:hAnsi="Times New Roman" w:cs="Times New Roman"/>
                <w:b/>
              </w:rPr>
              <w:t xml:space="preserve"> получит возможность научиться: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учитывать разные мнения и обосновывать свою позицию;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с учетом целей коммуникации достаточно полно передавать партнеру необходимую информацию как ориентир для построения действия;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осуществлять взаимный контроль и оказывать партнерам в сотрудничестве необходимую взаимопомощь.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b/>
                <w:u w:val="single"/>
              </w:rPr>
            </w:pPr>
            <w:r w:rsidRPr="00C10D74">
              <w:rPr>
                <w:rFonts w:ascii="Times New Roman" w:hAnsi="Times New Roman" w:cs="Times New Roman"/>
                <w:b/>
                <w:u w:val="single"/>
              </w:rPr>
              <w:t xml:space="preserve">В результате занятий по предложенному курсу </w:t>
            </w:r>
            <w:proofErr w:type="gramStart"/>
            <w:r w:rsidRPr="00C10D74">
              <w:rPr>
                <w:rFonts w:ascii="Times New Roman" w:hAnsi="Times New Roman" w:cs="Times New Roman"/>
                <w:b/>
                <w:u w:val="single"/>
              </w:rPr>
              <w:t>обучающиеся</w:t>
            </w:r>
            <w:proofErr w:type="gramEnd"/>
            <w:r w:rsidRPr="00C10D74">
              <w:rPr>
                <w:rFonts w:ascii="Times New Roman" w:hAnsi="Times New Roman" w:cs="Times New Roman"/>
                <w:b/>
                <w:u w:val="single"/>
              </w:rPr>
              <w:t xml:space="preserve"> получат возможность: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развивать воображение, образное мышление, интеллект, фантазию, сформировать познавательные интересы;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расширить знания и представления о традициях и обычаях англо-говорящих стран;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совершенствовать навыки трудовой деятельности в коллективе: умение общаться со сверстниками, умение оказывать помощь другим, оценивать деятельность окружающих и свою собственную;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оказывать посильную помощь в построении высказываний;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достичь оптимального для каждого уровня развития;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сформировать систему универсальных учебных действий.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lastRenderedPageBreak/>
              <w:t xml:space="preserve">У </w:t>
            </w:r>
            <w:proofErr w:type="gramStart"/>
            <w:r w:rsidRPr="00C10D74">
              <w:rPr>
                <w:rFonts w:ascii="Times New Roman" w:hAnsi="Times New Roman" w:cs="Times New Roman"/>
              </w:rPr>
              <w:t>обучающегося</w:t>
            </w:r>
            <w:proofErr w:type="gramEnd"/>
            <w:r w:rsidRPr="00C10D74">
              <w:rPr>
                <w:rFonts w:ascii="Times New Roman" w:hAnsi="Times New Roman" w:cs="Times New Roman"/>
              </w:rPr>
              <w:t xml:space="preserve"> будут сформированы: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широкая мотивационная основа иноязычной деятельности, включающая социальные, учебно-познавательные и внешние мотивы;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устойчивый познавательный интерес к иноязычной культуре, новым способам самовыражения;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адекватное понимание причин успешности/не успешности иноязычной деятельности.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proofErr w:type="gramStart"/>
            <w:r w:rsidRPr="00C10D74">
              <w:rPr>
                <w:rFonts w:ascii="Times New Roman" w:hAnsi="Times New Roman" w:cs="Times New Roman"/>
              </w:rPr>
              <w:t>Обучающийся</w:t>
            </w:r>
            <w:proofErr w:type="gramEnd"/>
            <w:r w:rsidRPr="00C10D74">
              <w:rPr>
                <w:rFonts w:ascii="Times New Roman" w:hAnsi="Times New Roman" w:cs="Times New Roman"/>
              </w:rPr>
              <w:t xml:space="preserve"> получит возможность для формирования: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 xml:space="preserve">- внутренней позиции на уровне понимания </w:t>
            </w:r>
            <w:r w:rsidRPr="00C10D74">
              <w:rPr>
                <w:rFonts w:ascii="Times New Roman" w:hAnsi="Times New Roman" w:cs="Times New Roman"/>
              </w:rPr>
              <w:lastRenderedPageBreak/>
              <w:t>необходимости иноязычной деятельности как одного из средств самовыражения в социальной жизни;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выраженной познавательной мотивации;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устойчивого интереса к новым способам познания;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- адекватного понимания причин успешности/не успешности  деятельности.</w:t>
            </w: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b/>
                <w:iCs/>
                <w:color w:val="000000"/>
                <w:bdr w:val="none" w:sz="0" w:space="0" w:color="auto" w:frame="1"/>
              </w:rPr>
            </w:pP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  <w:b/>
                <w:iCs/>
                <w:color w:val="000000"/>
                <w:bdr w:val="none" w:sz="0" w:space="0" w:color="auto" w:frame="1"/>
              </w:rPr>
            </w:pPr>
          </w:p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10D74" w:rsidRPr="00C10D74" w:rsidTr="00C10D74">
        <w:trPr>
          <w:trHeight w:val="115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Животные</w:t>
            </w:r>
            <w:r w:rsidRPr="00C10D74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10D74" w:rsidRPr="00C10D74" w:rsidTr="00C10D74">
        <w:trPr>
          <w:trHeight w:val="115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0D74">
              <w:rPr>
                <w:rFonts w:ascii="Times New Roman" w:hAnsi="Times New Roman" w:cs="Times New Roman"/>
              </w:rPr>
              <w:t>Время суток. Времена года, погода. Режим дня.</w:t>
            </w:r>
          </w:p>
        </w:tc>
        <w:tc>
          <w:tcPr>
            <w:tcW w:w="7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10D74" w:rsidRPr="00C10D74" w:rsidTr="00C10D74">
        <w:trPr>
          <w:trHeight w:val="115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Мой родной город.</w:t>
            </w:r>
          </w:p>
        </w:tc>
        <w:tc>
          <w:tcPr>
            <w:tcW w:w="7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10D74" w:rsidRPr="00C10D74" w:rsidTr="00C10D74">
        <w:trPr>
          <w:trHeight w:val="115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Праздники</w:t>
            </w:r>
            <w:r w:rsidRPr="00C10D74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10D74" w:rsidRPr="00C10D74" w:rsidTr="00C10D74">
        <w:trPr>
          <w:trHeight w:val="115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0D74">
              <w:rPr>
                <w:rFonts w:ascii="Times New Roman" w:hAnsi="Times New Roman" w:cs="Times New Roman"/>
              </w:rPr>
              <w:t>Семья</w:t>
            </w:r>
            <w:r w:rsidRPr="00C10D74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10D74" w:rsidRPr="00C10D74" w:rsidTr="00C10D74">
        <w:trPr>
          <w:trHeight w:val="115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0D74">
              <w:rPr>
                <w:rFonts w:ascii="Times New Roman" w:hAnsi="Times New Roman" w:cs="Times New Roman"/>
              </w:rPr>
              <w:lastRenderedPageBreak/>
              <w:t>Еда.</w:t>
            </w:r>
          </w:p>
        </w:tc>
        <w:tc>
          <w:tcPr>
            <w:tcW w:w="7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10D74" w:rsidRPr="00C10D74" w:rsidTr="00C10D74">
        <w:trPr>
          <w:trHeight w:val="115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0D74">
              <w:rPr>
                <w:rFonts w:ascii="Times New Roman" w:hAnsi="Times New Roman" w:cs="Times New Roman"/>
              </w:rPr>
              <w:lastRenderedPageBreak/>
              <w:t>Части тела</w:t>
            </w:r>
            <w:r w:rsidRPr="00C10D74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C10D74">
              <w:rPr>
                <w:rFonts w:ascii="Times New Roman" w:hAnsi="Times New Roman" w:cs="Times New Roman"/>
              </w:rPr>
              <w:t>Одежда.</w:t>
            </w:r>
          </w:p>
        </w:tc>
        <w:tc>
          <w:tcPr>
            <w:tcW w:w="7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10D74" w:rsidRPr="00C10D74" w:rsidTr="00C10D74">
        <w:trPr>
          <w:trHeight w:val="115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0D74">
              <w:rPr>
                <w:rFonts w:ascii="Times New Roman" w:hAnsi="Times New Roman" w:cs="Times New Roman"/>
              </w:rPr>
              <w:t>Мой дом родной.</w:t>
            </w:r>
          </w:p>
        </w:tc>
        <w:tc>
          <w:tcPr>
            <w:tcW w:w="7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10D74" w:rsidRPr="00C10D74" w:rsidTr="00C10D74">
        <w:trPr>
          <w:trHeight w:val="115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Я изучаю английский язык с удовольствием.</w:t>
            </w:r>
          </w:p>
        </w:tc>
        <w:tc>
          <w:tcPr>
            <w:tcW w:w="7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10D74" w:rsidRPr="00C10D74" w:rsidTr="00C10D74">
        <w:trPr>
          <w:trHeight w:val="115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В ожидании лета.</w:t>
            </w:r>
          </w:p>
        </w:tc>
        <w:tc>
          <w:tcPr>
            <w:tcW w:w="75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0D74" w:rsidRPr="00C10D74" w:rsidRDefault="00C10D74" w:rsidP="00C10D74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:rsidR="00613788" w:rsidRPr="00C10D74" w:rsidRDefault="00613788" w:rsidP="00C10D74">
      <w:pPr>
        <w:pStyle w:val="a8"/>
        <w:rPr>
          <w:rFonts w:ascii="Times New Roman" w:hAnsi="Times New Roman" w:cs="Times New Roman"/>
        </w:rPr>
      </w:pPr>
    </w:p>
    <w:p w:rsidR="00C81F24" w:rsidRPr="00C10D74" w:rsidRDefault="00C81F24" w:rsidP="00C10D74">
      <w:pPr>
        <w:pStyle w:val="a8"/>
        <w:rPr>
          <w:rFonts w:ascii="Times New Roman" w:hAnsi="Times New Roman" w:cs="Times New Roman"/>
        </w:rPr>
      </w:pPr>
    </w:p>
    <w:p w:rsidR="00C81F24" w:rsidRDefault="00C81F24"/>
    <w:p w:rsidR="00C10D74" w:rsidRDefault="00C10D74"/>
    <w:p w:rsidR="00C10D74" w:rsidRDefault="00C10D74"/>
    <w:p w:rsidR="003529BC" w:rsidRDefault="003529BC"/>
    <w:p w:rsidR="00C81F24" w:rsidRPr="003529BC" w:rsidRDefault="00C81F24" w:rsidP="003529BC">
      <w:pPr>
        <w:jc w:val="center"/>
        <w:rPr>
          <w:rFonts w:ascii="Times New Roman" w:eastAsia="Times New Roman" w:hAnsi="Times New Roman" w:cs="Times New Roman"/>
        </w:rPr>
      </w:pPr>
      <w:r w:rsidRPr="003529BC">
        <w:rPr>
          <w:rFonts w:ascii="Times New Roman" w:eastAsia="Times New Roman" w:hAnsi="Times New Roman" w:cs="Times New Roman"/>
          <w:b/>
        </w:rPr>
        <w:t>Содержание учебного предмета</w:t>
      </w:r>
    </w:p>
    <w:tbl>
      <w:tblPr>
        <w:tblW w:w="16170" w:type="dxa"/>
        <w:tblInd w:w="-186" w:type="dxa"/>
        <w:tblLayout w:type="fixed"/>
        <w:tblLook w:val="0000"/>
      </w:tblPr>
      <w:tblGrid>
        <w:gridCol w:w="1995"/>
        <w:gridCol w:w="13041"/>
        <w:gridCol w:w="1134"/>
      </w:tblGrid>
      <w:tr w:rsidR="00C81F24" w:rsidTr="00022A8C"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ED5F90" w:rsidRDefault="00C81F24" w:rsidP="00716E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5F90">
              <w:rPr>
                <w:rFonts w:ascii="Times New Roman" w:eastAsia="Times New Roman" w:hAnsi="Times New Roman" w:cs="Times New Roman"/>
              </w:rPr>
              <w:t>Название раздела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ED5F90" w:rsidRDefault="00C81F24" w:rsidP="00716E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5F90">
              <w:rPr>
                <w:rFonts w:ascii="Times New Roman" w:eastAsia="Times New Roman" w:hAnsi="Times New Roman" w:cs="Times New Roman"/>
              </w:rPr>
              <w:t>Краткое содержание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F24" w:rsidRPr="00ED5F90" w:rsidRDefault="00C81F24" w:rsidP="00716E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5F90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</w:tr>
      <w:tr w:rsidR="00ED5F90" w:rsidTr="00022A8C"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Здравствуйте, это Я!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  <w:bCs/>
              </w:rPr>
              <w:t xml:space="preserve">Предметное содержание речи </w:t>
            </w:r>
          </w:p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Знакомство с одноклассниками, учителем: имя, возраст. Приветствие, прощание (с использованием типичных фраз речевого этикета). Знакомство с персонажами детских произведений. </w:t>
            </w:r>
          </w:p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  <w:bCs/>
              </w:rPr>
              <w:t xml:space="preserve">Коммуникативные умения по видам речевой деятельности: </w:t>
            </w:r>
          </w:p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  <w:color w:val="000000"/>
              </w:rPr>
              <w:t>-р</w:t>
            </w:r>
            <w:r w:rsidRPr="003529BC">
              <w:rPr>
                <w:rFonts w:ascii="Times New Roman" w:hAnsi="Times New Roman" w:cs="Times New Roman"/>
              </w:rPr>
              <w:t>азвитие у детей этикетной функции общения (умения поздороваться, попрощаться, познакомиться: представить себя и кого-нибудь).</w:t>
            </w:r>
          </w:p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-развитие умения понимать обращенные к ним реплики и реагировать на них.</w:t>
            </w:r>
          </w:p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-развитие умения сообщить о себе: назвать себя, сказать, что умеет делать и т.д. </w:t>
            </w:r>
          </w:p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-формирование у детей представлений об </w:t>
            </w:r>
            <w:proofErr w:type="spellStart"/>
            <w:r w:rsidRPr="003529BC">
              <w:rPr>
                <w:rFonts w:ascii="Times New Roman" w:hAnsi="Times New Roman" w:cs="Times New Roman"/>
              </w:rPr>
              <w:t>англоговорящих</w:t>
            </w:r>
            <w:proofErr w:type="spellEnd"/>
            <w:r w:rsidRPr="003529BC">
              <w:rPr>
                <w:rFonts w:ascii="Times New Roman" w:hAnsi="Times New Roman" w:cs="Times New Roman"/>
              </w:rPr>
              <w:t xml:space="preserve"> странах.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F90" w:rsidRPr="000D10AC" w:rsidRDefault="00ED5F90" w:rsidP="00D763B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0D10AC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ED5F90" w:rsidTr="00022A8C"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Животные</w:t>
            </w:r>
            <w:r w:rsidRPr="003529B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EB7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 </w:t>
            </w:r>
            <w:r w:rsidR="00716EB7" w:rsidRPr="003529BC">
              <w:rPr>
                <w:rFonts w:ascii="Times New Roman" w:hAnsi="Times New Roman" w:cs="Times New Roman"/>
                <w:bCs/>
              </w:rPr>
              <w:t>Предметное содержание речи</w:t>
            </w:r>
          </w:p>
          <w:p w:rsidR="00ED5F90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Природа. Дикие и домашние животные. </w:t>
            </w:r>
            <w:proofErr w:type="gramStart"/>
            <w:r w:rsidRPr="003529BC">
              <w:rPr>
                <w:rFonts w:ascii="Times New Roman" w:hAnsi="Times New Roman" w:cs="Times New Roman"/>
              </w:rPr>
              <w:t xml:space="preserve">Любимое домашнее животное: имя, возраст, цвет, размер, характер, что умеет делать. </w:t>
            </w:r>
            <w:proofErr w:type="gramEnd"/>
          </w:p>
          <w:p w:rsidR="00716EB7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  <w:bCs/>
              </w:rPr>
              <w:t xml:space="preserve">Коммуникативные умения по видам речевой деятельности: </w:t>
            </w:r>
          </w:p>
          <w:p w:rsidR="00ED5F90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-р</w:t>
            </w:r>
            <w:r w:rsidR="00ED5F90" w:rsidRPr="003529BC">
              <w:rPr>
                <w:rFonts w:ascii="Times New Roman" w:hAnsi="Times New Roman" w:cs="Times New Roman"/>
              </w:rPr>
              <w:t>азвитие мотивационной сферы изучения иностранного языка детьми разного возраста средствами включения различных видов практической и игровой деятельности.</w:t>
            </w:r>
          </w:p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-  </w:t>
            </w:r>
            <w:r w:rsidR="00716EB7" w:rsidRPr="003529BC">
              <w:rPr>
                <w:rFonts w:ascii="Times New Roman" w:hAnsi="Times New Roman" w:cs="Times New Roman"/>
              </w:rPr>
              <w:t>в</w:t>
            </w:r>
            <w:r w:rsidRPr="003529BC">
              <w:rPr>
                <w:rFonts w:ascii="Times New Roman" w:hAnsi="Times New Roman" w:cs="Times New Roman"/>
              </w:rPr>
              <w:t>оспитание у детей доброго и заботливого отношения к животным.</w:t>
            </w:r>
          </w:p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-  </w:t>
            </w:r>
            <w:r w:rsidR="00716EB7" w:rsidRPr="003529BC">
              <w:rPr>
                <w:rFonts w:ascii="Times New Roman" w:hAnsi="Times New Roman" w:cs="Times New Roman"/>
              </w:rPr>
              <w:t>р</w:t>
            </w:r>
            <w:r w:rsidRPr="003529BC">
              <w:rPr>
                <w:rFonts w:ascii="Times New Roman" w:hAnsi="Times New Roman" w:cs="Times New Roman"/>
              </w:rPr>
              <w:t xml:space="preserve">азвитие навыков </w:t>
            </w:r>
            <w:proofErr w:type="spellStart"/>
            <w:r w:rsidRPr="003529BC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="00716EB7" w:rsidRPr="003529BC">
              <w:rPr>
                <w:rFonts w:ascii="Times New Roman" w:hAnsi="Times New Roman" w:cs="Times New Roman"/>
              </w:rPr>
              <w:t xml:space="preserve">: </w:t>
            </w:r>
            <w:r w:rsidRPr="003529BC">
              <w:rPr>
                <w:rFonts w:ascii="Times New Roman" w:hAnsi="Times New Roman" w:cs="Times New Roman"/>
              </w:rPr>
              <w:t xml:space="preserve"> коротких текстов и реплик педагога.</w:t>
            </w:r>
          </w:p>
          <w:p w:rsidR="00ED5F90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- ф</w:t>
            </w:r>
            <w:r w:rsidR="00ED5F90" w:rsidRPr="003529BC">
              <w:rPr>
                <w:rFonts w:ascii="Times New Roman" w:hAnsi="Times New Roman" w:cs="Times New Roman"/>
              </w:rPr>
              <w:t xml:space="preserve">ормирование умения свободно осуществлять диалогическое общение на элементарном уровне </w:t>
            </w:r>
            <w:proofErr w:type="gramStart"/>
            <w:r w:rsidR="00ED5F90" w:rsidRPr="003529BC">
              <w:rPr>
                <w:rFonts w:ascii="Times New Roman" w:hAnsi="Times New Roman" w:cs="Times New Roman"/>
              </w:rPr>
              <w:t>со</w:t>
            </w:r>
            <w:proofErr w:type="gramEnd"/>
            <w:r w:rsidR="00ED5F90" w:rsidRPr="003529BC">
              <w:rPr>
                <w:rFonts w:ascii="Times New Roman" w:hAnsi="Times New Roman" w:cs="Times New Roman"/>
              </w:rPr>
              <w:t xml:space="preserve"> взрослыми и сверстниками в пределах ситуации общения. Умение активно включать освоенную лексику и речевые образцы в устную речь. Умение делать краткое сообщение о животном.</w:t>
            </w:r>
          </w:p>
          <w:p w:rsidR="00ED5F90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-р</w:t>
            </w:r>
            <w:r w:rsidR="00ED5F90" w:rsidRPr="003529BC">
              <w:rPr>
                <w:rFonts w:ascii="Times New Roman" w:hAnsi="Times New Roman" w:cs="Times New Roman"/>
              </w:rPr>
              <w:t>асширение представления детей об окружающем мире через включение разнообразного страноведческого материала, знакомство с художественной литературой о животных английских и американских авторов.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F90" w:rsidRPr="000D10AC" w:rsidRDefault="00D03345" w:rsidP="00D763B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ED5F90" w:rsidTr="00022A8C"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3529BC">
              <w:rPr>
                <w:rFonts w:ascii="Times New Roman" w:hAnsi="Times New Roman" w:cs="Times New Roman"/>
              </w:rPr>
              <w:t>Время суток. Времена года, погода. Режим дня.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EB7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Предметное содержание речи </w:t>
            </w:r>
          </w:p>
          <w:p w:rsidR="00716EB7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Природа. Любимое время года. Погода. </w:t>
            </w:r>
            <w:r w:rsidR="00E62819" w:rsidRPr="003529BC">
              <w:rPr>
                <w:rFonts w:ascii="Times New Roman" w:eastAsia="Times New Roman" w:hAnsi="Times New Roman" w:cs="Times New Roman"/>
                <w:color w:val="333333"/>
              </w:rPr>
              <w:t>Погодные явления. Мой режим дня</w:t>
            </w:r>
          </w:p>
          <w:p w:rsidR="007224F3" w:rsidRDefault="00716EB7" w:rsidP="003529BC">
            <w:pPr>
              <w:pStyle w:val="a8"/>
              <w:rPr>
                <w:rFonts w:ascii="Times New Roman" w:hAnsi="Times New Roman" w:cs="Times New Roman"/>
                <w:bCs/>
              </w:rPr>
            </w:pPr>
            <w:r w:rsidRPr="003529BC">
              <w:rPr>
                <w:rFonts w:ascii="Times New Roman" w:hAnsi="Times New Roman" w:cs="Times New Roman"/>
                <w:bCs/>
              </w:rPr>
              <w:t>Коммуникативные умения по видам речевой деятельности</w:t>
            </w:r>
            <w:proofErr w:type="gramStart"/>
            <w:r w:rsidRPr="003529BC">
              <w:rPr>
                <w:rFonts w:ascii="Times New Roman" w:hAnsi="Times New Roman" w:cs="Times New Roman"/>
                <w:bCs/>
              </w:rPr>
              <w:t xml:space="preserve"> </w:t>
            </w:r>
            <w:r w:rsidR="007224F3">
              <w:rPr>
                <w:rFonts w:ascii="Times New Roman" w:hAnsi="Times New Roman" w:cs="Times New Roman"/>
                <w:bCs/>
              </w:rPr>
              <w:t>:</w:t>
            </w:r>
            <w:proofErr w:type="gramEnd"/>
          </w:p>
          <w:p w:rsidR="007224F3" w:rsidRPr="007224F3" w:rsidRDefault="007224F3" w:rsidP="007224F3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</w:t>
            </w:r>
            <w:r w:rsidRPr="007224F3">
              <w:rPr>
                <w:rFonts w:ascii="Times New Roman" w:hAnsi="Times New Roman" w:cs="Times New Roman"/>
              </w:rPr>
              <w:t>азвитие умения на элементарном уровне высказываться о любимом времени года, о том, чем они любят заниматься в разное время года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224F3" w:rsidRPr="007224F3" w:rsidRDefault="007224F3" w:rsidP="007224F3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</w:t>
            </w:r>
            <w:r w:rsidRPr="007224F3">
              <w:rPr>
                <w:rFonts w:ascii="Times New Roman" w:hAnsi="Times New Roman" w:cs="Times New Roman"/>
              </w:rPr>
              <w:t xml:space="preserve">азвитие умений в </w:t>
            </w:r>
            <w:proofErr w:type="spellStart"/>
            <w:r w:rsidRPr="007224F3">
              <w:rPr>
                <w:rFonts w:ascii="Times New Roman" w:hAnsi="Times New Roman" w:cs="Times New Roman"/>
              </w:rPr>
              <w:t>аудировании</w:t>
            </w:r>
            <w:proofErr w:type="spellEnd"/>
            <w:r w:rsidRPr="007224F3">
              <w:rPr>
                <w:rFonts w:ascii="Times New Roman" w:hAnsi="Times New Roman" w:cs="Times New Roman"/>
              </w:rPr>
              <w:t xml:space="preserve"> и говорении по ситуации.</w:t>
            </w:r>
          </w:p>
          <w:p w:rsidR="007224F3" w:rsidRPr="007224F3" w:rsidRDefault="007224F3" w:rsidP="007224F3">
            <w:pPr>
              <w:pStyle w:val="a8"/>
              <w:rPr>
                <w:bCs/>
              </w:rPr>
            </w:pPr>
            <w:r>
              <w:rPr>
                <w:rFonts w:ascii="Times New Roman" w:hAnsi="Times New Roman" w:cs="Times New Roman"/>
              </w:rPr>
              <w:t>-р</w:t>
            </w:r>
            <w:r w:rsidRPr="007224F3">
              <w:rPr>
                <w:rFonts w:ascii="Times New Roman" w:hAnsi="Times New Roman" w:cs="Times New Roman"/>
              </w:rPr>
              <w:t>асширение английского словаря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F90" w:rsidRPr="000D10AC" w:rsidRDefault="00D03345" w:rsidP="00D763B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D5F90" w:rsidTr="00022A8C"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Мой родной город.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EB7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Предметное содержание речи </w:t>
            </w:r>
          </w:p>
          <w:p w:rsidR="00716EB7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Родная страна. Общие сведения: названия, столица. Великобритания. Общие сведения: названия, столица. Некоторые формы речевого и неречевого этикета стран изучаемого языка в ряде ситуаций общения (в школе, во время совместной игры, в магазине) </w:t>
            </w:r>
          </w:p>
          <w:p w:rsidR="00716EB7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  <w:bCs/>
              </w:rPr>
              <w:lastRenderedPageBreak/>
              <w:t>Коммуникативные умения по видам речевой деятельности</w:t>
            </w:r>
            <w:r w:rsidR="007224F3">
              <w:rPr>
                <w:rFonts w:ascii="Times New Roman" w:hAnsi="Times New Roman" w:cs="Times New Roman"/>
                <w:bCs/>
              </w:rPr>
              <w:t>:</w:t>
            </w:r>
            <w:r w:rsidRPr="003529BC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7224F3" w:rsidRPr="003529BC" w:rsidRDefault="007224F3" w:rsidP="007224F3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- использование иностранного языка как средства дальнейшего формирования представлений детей о родном городе.</w:t>
            </w:r>
          </w:p>
          <w:p w:rsidR="007224F3" w:rsidRPr="003529BC" w:rsidRDefault="007224F3" w:rsidP="007224F3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-воспитание у детей любви к родному городу, интереса и желания больше узнать о нем.</w:t>
            </w:r>
          </w:p>
          <w:p w:rsidR="007224F3" w:rsidRPr="003529BC" w:rsidRDefault="007224F3" w:rsidP="007224F3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-формирование умения творчески использовать знакомый речевой материал в новых ситуациях, умения взаимодействовать друг с другом.</w:t>
            </w:r>
          </w:p>
          <w:p w:rsidR="00ED5F90" w:rsidRPr="003529BC" w:rsidRDefault="007224F3" w:rsidP="007224F3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- пополнение лексического и грамматического запаса с целью расширения ситуаций общения по заданной теме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F90" w:rsidRPr="000D10AC" w:rsidRDefault="00ED5F90" w:rsidP="00D763B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0D10AC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</w:tr>
      <w:tr w:rsidR="00ED5F90" w:rsidTr="00022A8C"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lastRenderedPageBreak/>
              <w:t>Праздники</w:t>
            </w:r>
            <w:r w:rsidRPr="003529B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EB7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Предметное содержание речи </w:t>
            </w:r>
          </w:p>
          <w:p w:rsidR="00716EB7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Семейные праздники: день рождения, Новый год/Рождество. Подарки. </w:t>
            </w:r>
            <w:r w:rsidR="007224F3">
              <w:rPr>
                <w:rFonts w:ascii="Times New Roman" w:hAnsi="Times New Roman" w:cs="Times New Roman"/>
              </w:rPr>
              <w:t>Цвета.</w:t>
            </w:r>
          </w:p>
          <w:p w:rsidR="007224F3" w:rsidRDefault="003529BC" w:rsidP="003529BC">
            <w:pPr>
              <w:pStyle w:val="a8"/>
              <w:rPr>
                <w:rFonts w:ascii="Times New Roman" w:hAnsi="Times New Roman" w:cs="Times New Roman"/>
                <w:bCs/>
              </w:rPr>
            </w:pPr>
            <w:r w:rsidRPr="003529BC">
              <w:rPr>
                <w:rFonts w:ascii="Times New Roman" w:hAnsi="Times New Roman" w:cs="Times New Roman"/>
                <w:bCs/>
              </w:rPr>
              <w:t>Коммуникативные умения по видам речевой деятельности</w:t>
            </w:r>
            <w:r w:rsidR="007224F3">
              <w:rPr>
                <w:rFonts w:ascii="Times New Roman" w:hAnsi="Times New Roman" w:cs="Times New Roman"/>
                <w:bCs/>
              </w:rPr>
              <w:t>:</w:t>
            </w:r>
          </w:p>
          <w:p w:rsidR="007224F3" w:rsidRPr="007224F3" w:rsidRDefault="007224F3" w:rsidP="007224F3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</w:t>
            </w:r>
            <w:r w:rsidRPr="007224F3">
              <w:rPr>
                <w:rFonts w:ascii="Times New Roman" w:hAnsi="Times New Roman" w:cs="Times New Roman"/>
              </w:rPr>
              <w:t>азвитие творческих способностей детей, воспитание самостоятельности и инициативы в подготовке и проведении спектаклей и праздников.</w:t>
            </w:r>
          </w:p>
          <w:p w:rsidR="007224F3" w:rsidRPr="007224F3" w:rsidRDefault="007224F3" w:rsidP="007224F3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 р</w:t>
            </w:r>
            <w:r w:rsidRPr="007224F3">
              <w:rPr>
                <w:rFonts w:ascii="Times New Roman" w:hAnsi="Times New Roman" w:cs="Times New Roman"/>
              </w:rPr>
              <w:t>азвитие устной монологической речи детей в ситуациях взаимного поздравления, рассказа о любимом празднике.</w:t>
            </w:r>
          </w:p>
          <w:p w:rsidR="007224F3" w:rsidRPr="007224F3" w:rsidRDefault="007224F3" w:rsidP="007224F3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224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</w:t>
            </w:r>
            <w:r w:rsidRPr="007224F3">
              <w:rPr>
                <w:rFonts w:ascii="Times New Roman" w:hAnsi="Times New Roman" w:cs="Times New Roman"/>
              </w:rPr>
              <w:t>асширение лексического и грамматического материала по данной теме.</w:t>
            </w:r>
          </w:p>
          <w:p w:rsidR="007224F3" w:rsidRPr="007224F3" w:rsidRDefault="007224F3" w:rsidP="007224F3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</w:t>
            </w:r>
            <w:r w:rsidRPr="007224F3">
              <w:rPr>
                <w:rFonts w:ascii="Times New Roman" w:hAnsi="Times New Roman" w:cs="Times New Roman"/>
              </w:rPr>
              <w:t xml:space="preserve">накомство детей с традициями празднования Рождества, Нового года, дня Святого Валентина, дня рождения в </w:t>
            </w:r>
            <w:proofErr w:type="spellStart"/>
            <w:r w:rsidRPr="007224F3">
              <w:rPr>
                <w:rFonts w:ascii="Times New Roman" w:hAnsi="Times New Roman" w:cs="Times New Roman"/>
              </w:rPr>
              <w:t>англоговорящих</w:t>
            </w:r>
            <w:proofErr w:type="spellEnd"/>
            <w:r w:rsidRPr="007224F3">
              <w:rPr>
                <w:rFonts w:ascii="Times New Roman" w:hAnsi="Times New Roman" w:cs="Times New Roman"/>
              </w:rPr>
              <w:t xml:space="preserve"> странах.</w:t>
            </w:r>
          </w:p>
          <w:p w:rsidR="003529BC" w:rsidRPr="003529BC" w:rsidRDefault="007224F3" w:rsidP="003529B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</w:t>
            </w:r>
            <w:r w:rsidRPr="007224F3">
              <w:rPr>
                <w:rFonts w:ascii="Times New Roman" w:hAnsi="Times New Roman" w:cs="Times New Roman"/>
              </w:rPr>
              <w:t>ормирование потенциального словаря.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F90" w:rsidRPr="005408AE" w:rsidRDefault="00ED5F90" w:rsidP="00D763B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5408AE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</w:tr>
      <w:tr w:rsidR="00ED5F90" w:rsidTr="00022A8C"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3529BC">
              <w:rPr>
                <w:rFonts w:ascii="Times New Roman" w:hAnsi="Times New Roman" w:cs="Times New Roman"/>
              </w:rPr>
              <w:t>Семья</w:t>
            </w:r>
            <w:r w:rsidRPr="003529B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Предметное содержание речи </w:t>
            </w:r>
          </w:p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Члены семьи, их имена, возраст, внешность, черты характера, увлечения/хобби. Мой день (распорядок дня, домашние обязанности).</w:t>
            </w:r>
          </w:p>
          <w:p w:rsidR="003529BC" w:rsidRPr="003529BC" w:rsidRDefault="003529BC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  <w:bCs/>
              </w:rPr>
              <w:t xml:space="preserve">Коммуникативные умения по видам речевой деятельности </w:t>
            </w:r>
          </w:p>
          <w:p w:rsidR="003529BC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-формирование у детей основ общения на английском языке в пределах сюжета: умение делать сообщение о членах своей семьи, о роде занятий и увлечениях.</w:t>
            </w:r>
          </w:p>
          <w:p w:rsidR="00ED5F90" w:rsidRPr="003529BC" w:rsidRDefault="003529BC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-р</w:t>
            </w:r>
            <w:r w:rsidR="00ED5F90" w:rsidRPr="003529BC">
              <w:rPr>
                <w:rFonts w:ascii="Times New Roman" w:hAnsi="Times New Roman" w:cs="Times New Roman"/>
              </w:rPr>
              <w:t xml:space="preserve">азвитие навыков </w:t>
            </w:r>
            <w:proofErr w:type="spellStart"/>
            <w:r w:rsidR="00ED5F90" w:rsidRPr="003529BC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="00ED5F90" w:rsidRPr="003529BC">
              <w:rPr>
                <w:rFonts w:ascii="Times New Roman" w:hAnsi="Times New Roman" w:cs="Times New Roman"/>
              </w:rPr>
              <w:t xml:space="preserve"> английской речи.</w:t>
            </w:r>
          </w:p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-знакомство детей с аутентичной информацией, отражающей особенности быта и семейных традиций в </w:t>
            </w:r>
            <w:proofErr w:type="spellStart"/>
            <w:r w:rsidRPr="003529BC">
              <w:rPr>
                <w:rFonts w:ascii="Times New Roman" w:hAnsi="Times New Roman" w:cs="Times New Roman"/>
              </w:rPr>
              <w:t>англоговорящих</w:t>
            </w:r>
            <w:proofErr w:type="spellEnd"/>
            <w:r w:rsidRPr="003529BC">
              <w:rPr>
                <w:rFonts w:ascii="Times New Roman" w:hAnsi="Times New Roman" w:cs="Times New Roman"/>
              </w:rPr>
              <w:t xml:space="preserve"> странах.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F90" w:rsidRPr="005408AE" w:rsidRDefault="00ED5F90" w:rsidP="00D763B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5408AE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</w:tr>
      <w:tr w:rsidR="00ED5F90" w:rsidTr="00022A8C"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  <w:lang w:val="en-US"/>
              </w:rPr>
            </w:pPr>
            <w:r w:rsidRPr="003529BC">
              <w:rPr>
                <w:rFonts w:ascii="Times New Roman" w:hAnsi="Times New Roman" w:cs="Times New Roman"/>
              </w:rPr>
              <w:t>Еда.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EB7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Предметное содержание речи </w:t>
            </w:r>
          </w:p>
          <w:p w:rsidR="00ED5F90" w:rsidRPr="003529BC" w:rsidRDefault="00E62819" w:rsidP="003529BC">
            <w:pPr>
              <w:pStyle w:val="a8"/>
              <w:rPr>
                <w:rFonts w:ascii="Times New Roman" w:eastAsia="Times New Roman" w:hAnsi="Times New Roman" w:cs="Times New Roman"/>
                <w:color w:val="333333"/>
              </w:rPr>
            </w:pPr>
            <w:r w:rsidRPr="003529BC">
              <w:rPr>
                <w:rFonts w:ascii="Times New Roman" w:eastAsia="Times New Roman" w:hAnsi="Times New Roman" w:cs="Times New Roman"/>
                <w:color w:val="333333"/>
              </w:rPr>
              <w:t>Еда. Название трапез – завтрак, обед, ужин</w:t>
            </w:r>
            <w:r w:rsidRPr="003529BC">
              <w:rPr>
                <w:rFonts w:ascii="Times New Roman" w:hAnsi="Times New Roman" w:cs="Times New Roman"/>
              </w:rPr>
              <w:t xml:space="preserve"> </w:t>
            </w:r>
            <w:r w:rsidRPr="003529BC">
              <w:rPr>
                <w:rFonts w:ascii="Times New Roman" w:eastAsia="Times New Roman" w:hAnsi="Times New Roman" w:cs="Times New Roman"/>
                <w:color w:val="333333"/>
              </w:rPr>
              <w:t xml:space="preserve">Моя любимая еда. Продукты питания. </w:t>
            </w:r>
          </w:p>
          <w:p w:rsidR="003529BC" w:rsidRPr="003529BC" w:rsidRDefault="003529BC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  <w:bCs/>
              </w:rPr>
              <w:t>Коммуникативные умения по видам речевой деятельности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3529BC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7224F3" w:rsidRPr="007224F3" w:rsidRDefault="007224F3" w:rsidP="007224F3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</w:t>
            </w:r>
            <w:r w:rsidRPr="007224F3">
              <w:rPr>
                <w:rFonts w:ascii="Times New Roman" w:hAnsi="Times New Roman" w:cs="Times New Roman"/>
              </w:rPr>
              <w:t xml:space="preserve">ормирование представлений об этикете поведения за столом, сервировке стола, об основных трапезах, культуре еды в </w:t>
            </w:r>
            <w:proofErr w:type="spellStart"/>
            <w:r w:rsidRPr="007224F3">
              <w:rPr>
                <w:rFonts w:ascii="Times New Roman" w:hAnsi="Times New Roman" w:cs="Times New Roman"/>
              </w:rPr>
              <w:t>англоговорящих</w:t>
            </w:r>
            <w:proofErr w:type="spellEnd"/>
            <w:r w:rsidRPr="007224F3">
              <w:rPr>
                <w:rFonts w:ascii="Times New Roman" w:hAnsi="Times New Roman" w:cs="Times New Roman"/>
              </w:rPr>
              <w:t xml:space="preserve"> странах.</w:t>
            </w:r>
          </w:p>
          <w:p w:rsidR="007224F3" w:rsidRPr="007224F3" w:rsidRDefault="007224F3" w:rsidP="007224F3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</w:t>
            </w:r>
            <w:r w:rsidRPr="007224F3">
              <w:rPr>
                <w:rFonts w:ascii="Times New Roman" w:hAnsi="Times New Roman" w:cs="Times New Roman"/>
              </w:rPr>
              <w:t xml:space="preserve">азвитие умения </w:t>
            </w:r>
            <w:proofErr w:type="spellStart"/>
            <w:r w:rsidRPr="007224F3">
              <w:rPr>
                <w:rFonts w:ascii="Times New Roman" w:hAnsi="Times New Roman" w:cs="Times New Roman"/>
              </w:rPr>
              <w:t>аудировать</w:t>
            </w:r>
            <w:proofErr w:type="spellEnd"/>
            <w:r w:rsidRPr="007224F3">
              <w:rPr>
                <w:rFonts w:ascii="Times New Roman" w:hAnsi="Times New Roman" w:cs="Times New Roman"/>
              </w:rPr>
              <w:t xml:space="preserve"> реплики, связанные с содержанием беседы за столом, и адекватного реагирования на них.</w:t>
            </w:r>
          </w:p>
          <w:p w:rsidR="007224F3" w:rsidRPr="007224F3" w:rsidRDefault="007224F3" w:rsidP="007224F3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</w:t>
            </w:r>
            <w:r w:rsidRPr="007224F3">
              <w:rPr>
                <w:rFonts w:ascii="Times New Roman" w:hAnsi="Times New Roman" w:cs="Times New Roman"/>
              </w:rPr>
              <w:t>азвитие устной речи средствами музыкальной, театрализованной деятельности.</w:t>
            </w:r>
          </w:p>
          <w:p w:rsidR="003529BC" w:rsidRPr="003529BC" w:rsidRDefault="007224F3" w:rsidP="003529B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</w:t>
            </w:r>
            <w:r w:rsidRPr="007224F3">
              <w:rPr>
                <w:rFonts w:ascii="Times New Roman" w:hAnsi="Times New Roman" w:cs="Times New Roman"/>
              </w:rPr>
              <w:t>величение объема лексического, грамматического и страноведческого материала по данной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F90" w:rsidRPr="00E62819" w:rsidRDefault="00ED5F90" w:rsidP="00D763B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62819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D5F90" w:rsidTr="00022A8C"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Части тела. Одежда.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EB7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Предметное содержание речи </w:t>
            </w:r>
          </w:p>
          <w:p w:rsidR="003529BC" w:rsidRPr="003529BC" w:rsidRDefault="003529BC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Части тела. Одежда и мода.</w:t>
            </w:r>
          </w:p>
          <w:p w:rsidR="003529BC" w:rsidRPr="003529BC" w:rsidRDefault="003529BC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  <w:bCs/>
              </w:rPr>
              <w:t>Коммуникативные умения по видам речевой деятельности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3529BC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7224F3" w:rsidRPr="007224F3" w:rsidRDefault="007224F3" w:rsidP="007224F3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</w:t>
            </w:r>
            <w:r w:rsidRPr="007224F3">
              <w:rPr>
                <w:rFonts w:ascii="Times New Roman" w:hAnsi="Times New Roman" w:cs="Times New Roman"/>
              </w:rPr>
              <w:t>азвитие у детей коммуникативных навыков и умений, основывающихся на активном использовании в речи усвоенных лексических и грамматических единиц иностранного языка и на включении нового материала по теме.</w:t>
            </w:r>
          </w:p>
          <w:p w:rsidR="007224F3" w:rsidRPr="007224F3" w:rsidRDefault="007224F3" w:rsidP="007224F3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</w:t>
            </w:r>
            <w:r w:rsidRPr="007224F3">
              <w:rPr>
                <w:rFonts w:ascii="Times New Roman" w:hAnsi="Times New Roman" w:cs="Times New Roman"/>
              </w:rPr>
              <w:t xml:space="preserve">овершенствование навыков </w:t>
            </w:r>
            <w:proofErr w:type="spellStart"/>
            <w:r w:rsidRPr="007224F3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7224F3">
              <w:rPr>
                <w:rFonts w:ascii="Times New Roman" w:hAnsi="Times New Roman" w:cs="Times New Roman"/>
              </w:rPr>
              <w:t>.</w:t>
            </w:r>
          </w:p>
          <w:p w:rsidR="00ED5F90" w:rsidRPr="003529BC" w:rsidRDefault="007224F3" w:rsidP="007224F3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</w:t>
            </w:r>
            <w:r w:rsidRPr="007224F3">
              <w:rPr>
                <w:rFonts w:ascii="Times New Roman" w:hAnsi="Times New Roman" w:cs="Times New Roman"/>
              </w:rPr>
              <w:t xml:space="preserve">ормирование представлений об окружающем мире: климатические условия в </w:t>
            </w:r>
            <w:proofErr w:type="spellStart"/>
            <w:r w:rsidRPr="007224F3">
              <w:rPr>
                <w:rFonts w:ascii="Times New Roman" w:hAnsi="Times New Roman" w:cs="Times New Roman"/>
              </w:rPr>
              <w:t>англоговорящих</w:t>
            </w:r>
            <w:proofErr w:type="spellEnd"/>
            <w:r w:rsidRPr="007224F3">
              <w:rPr>
                <w:rFonts w:ascii="Times New Roman" w:hAnsi="Times New Roman" w:cs="Times New Roman"/>
              </w:rPr>
              <w:t xml:space="preserve"> странах, национальная одежда англичан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F90" w:rsidRPr="00E62819" w:rsidRDefault="00ED5F90" w:rsidP="00D763B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62819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ED5F90" w:rsidTr="00022A8C"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lastRenderedPageBreak/>
              <w:t>Мой дом родной.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EB7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Предметное содержание речи </w:t>
            </w:r>
          </w:p>
          <w:p w:rsidR="003529BC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Мой дом, квартира, комната: названия комнат, их размер, предметы мебели и интерьера. </w:t>
            </w:r>
          </w:p>
          <w:p w:rsidR="00716EB7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  <w:bCs/>
              </w:rPr>
              <w:t>Коммуникативные умения по видам речевой деятельности</w:t>
            </w:r>
            <w:r w:rsidR="003529BC">
              <w:rPr>
                <w:rFonts w:ascii="Times New Roman" w:hAnsi="Times New Roman" w:cs="Times New Roman"/>
                <w:bCs/>
              </w:rPr>
              <w:t>:</w:t>
            </w:r>
            <w:r w:rsidRPr="003529BC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7224F3" w:rsidRPr="007224F3" w:rsidRDefault="007224F3" w:rsidP="007224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24F3">
              <w:rPr>
                <w:rFonts w:ascii="Times New Roman" w:hAnsi="Times New Roman" w:cs="Times New Roman"/>
                <w:sz w:val="24"/>
                <w:szCs w:val="24"/>
              </w:rPr>
              <w:t>-развитие творческих способностей детей, воспитание чувства радости и гордости за свой дом, очаг, самостоятельности и инициативы в выполнении коллективных дел, осознание значимости собственного «Я» в создании проекта «Мой родной дом»</w:t>
            </w:r>
          </w:p>
          <w:p w:rsidR="007224F3" w:rsidRPr="007224F3" w:rsidRDefault="007224F3" w:rsidP="007224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24F3">
              <w:rPr>
                <w:rFonts w:ascii="Times New Roman" w:hAnsi="Times New Roman" w:cs="Times New Roman"/>
                <w:sz w:val="24"/>
                <w:szCs w:val="24"/>
              </w:rPr>
              <w:t>-развитие устной монологической речи детей в ситуациях по данной теме.</w:t>
            </w:r>
          </w:p>
          <w:p w:rsidR="007224F3" w:rsidRPr="007224F3" w:rsidRDefault="007224F3" w:rsidP="007224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24F3">
              <w:rPr>
                <w:rFonts w:ascii="Times New Roman" w:hAnsi="Times New Roman" w:cs="Times New Roman"/>
                <w:sz w:val="24"/>
                <w:szCs w:val="24"/>
              </w:rPr>
              <w:t>-расширение лексического и грамматического материала по данной теме.</w:t>
            </w:r>
          </w:p>
          <w:p w:rsidR="007224F3" w:rsidRPr="007224F3" w:rsidRDefault="007224F3" w:rsidP="007224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24F3">
              <w:rPr>
                <w:rFonts w:ascii="Times New Roman" w:hAnsi="Times New Roman" w:cs="Times New Roman"/>
                <w:sz w:val="24"/>
                <w:szCs w:val="24"/>
              </w:rPr>
              <w:t>-знакомство детей с особенностями жилья в англоязычных странах.</w:t>
            </w:r>
          </w:p>
          <w:p w:rsidR="00ED5F90" w:rsidRPr="007224F3" w:rsidRDefault="007224F3" w:rsidP="003529B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24F3">
              <w:rPr>
                <w:rFonts w:ascii="Times New Roman" w:hAnsi="Times New Roman" w:cs="Times New Roman"/>
                <w:sz w:val="24"/>
                <w:szCs w:val="24"/>
              </w:rPr>
              <w:t>-формирование потенциального словаря.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F90" w:rsidRPr="005408AE" w:rsidRDefault="00ED5F90" w:rsidP="00D763B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5408AE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</w:tr>
      <w:tr w:rsidR="00ED5F90" w:rsidTr="00022A8C"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F90" w:rsidRPr="003529BC" w:rsidRDefault="00ED5F90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Я изучаю английский язык с удовольствием.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EB7" w:rsidRPr="003529BC" w:rsidRDefault="00716EB7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 xml:space="preserve">Предметное содержание речи </w:t>
            </w:r>
          </w:p>
          <w:p w:rsidR="00ED5F90" w:rsidRPr="003529BC" w:rsidRDefault="00E62819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eastAsia="Times New Roman" w:hAnsi="Times New Roman" w:cs="Times New Roman"/>
              </w:rPr>
              <w:t xml:space="preserve">Английский фольклор. </w:t>
            </w:r>
            <w:r w:rsidR="003529BC">
              <w:rPr>
                <w:rFonts w:ascii="Times New Roman" w:hAnsi="Times New Roman" w:cs="Times New Roman"/>
              </w:rPr>
              <w:t>Игры.</w:t>
            </w:r>
          </w:p>
          <w:p w:rsidR="003529BC" w:rsidRPr="003529BC" w:rsidRDefault="003529BC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  <w:bCs/>
              </w:rPr>
              <w:t xml:space="preserve">Коммуникативные умения по видам речевой деятельности: </w:t>
            </w:r>
          </w:p>
          <w:p w:rsidR="003529BC" w:rsidRPr="003529BC" w:rsidRDefault="003529BC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-формирование у детей умения взаимодействовать в коллективных видах деятельности.</w:t>
            </w:r>
          </w:p>
          <w:p w:rsidR="003529BC" w:rsidRPr="003529BC" w:rsidRDefault="003529BC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-развитие умения на элементарном уровне высказываться о любимых предметах, о том, чем они обычно занимаются на разных занятиях, что им нравится делать больше всего.</w:t>
            </w:r>
          </w:p>
          <w:p w:rsidR="003529BC" w:rsidRPr="003529BC" w:rsidRDefault="003529BC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-знакомство детей с разнообразными играми сверстников стран (музыкальными, театрализованными, подвижными, спортивными, учебными), правилами и особенностями их проведения.</w:t>
            </w:r>
          </w:p>
          <w:p w:rsidR="003529BC" w:rsidRPr="003529BC" w:rsidRDefault="003529BC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-расширение потенциального словаря путем введения лексических единиц и речевых образцов по теме.</w:t>
            </w:r>
          </w:p>
          <w:p w:rsidR="003529BC" w:rsidRPr="003529BC" w:rsidRDefault="003529BC" w:rsidP="003529BC">
            <w:pPr>
              <w:pStyle w:val="a8"/>
              <w:rPr>
                <w:rFonts w:ascii="Times New Roman" w:hAnsi="Times New Roman" w:cs="Times New Roman"/>
              </w:rPr>
            </w:pPr>
            <w:r w:rsidRPr="003529BC">
              <w:rPr>
                <w:rFonts w:ascii="Times New Roman" w:hAnsi="Times New Roman" w:cs="Times New Roman"/>
              </w:rPr>
              <w:t>-воспитание у детей желания и умения взаимодействовать в коллективе сверстников, достигать конечного результата, оценивать себя и своих партнеров по игре.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F90" w:rsidRPr="000D10AC" w:rsidRDefault="00ED5F90" w:rsidP="00D763B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0D10AC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D5F90" w:rsidTr="00022A8C"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F90" w:rsidRPr="00C10D74" w:rsidRDefault="00ED5F90" w:rsidP="00D763B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C10D74">
              <w:rPr>
                <w:rFonts w:ascii="Times New Roman" w:hAnsi="Times New Roman" w:cs="Times New Roman"/>
              </w:rPr>
              <w:t>В ожидании лета.</w:t>
            </w: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819" w:rsidRDefault="00716EB7" w:rsidP="00716EB7">
            <w:pPr>
              <w:pStyle w:val="a8"/>
              <w:rPr>
                <w:rFonts w:ascii="Times New Roman" w:hAnsi="Times New Roman" w:cs="Times New Roman"/>
              </w:rPr>
            </w:pPr>
            <w:r w:rsidRPr="00ED5F90">
              <w:rPr>
                <w:rFonts w:ascii="Times New Roman" w:hAnsi="Times New Roman" w:cs="Times New Roman"/>
              </w:rPr>
              <w:t>Предметное содержание речи</w:t>
            </w:r>
          </w:p>
          <w:p w:rsidR="00716EB7" w:rsidRDefault="00716EB7" w:rsidP="00716EB7">
            <w:pPr>
              <w:pStyle w:val="a8"/>
              <w:rPr>
                <w:rFonts w:ascii="Times New Roman" w:hAnsi="Times New Roman" w:cs="Times New Roman"/>
              </w:rPr>
            </w:pPr>
            <w:r w:rsidRPr="00ED5F90">
              <w:rPr>
                <w:rFonts w:ascii="Times New Roman" w:hAnsi="Times New Roman" w:cs="Times New Roman"/>
              </w:rPr>
              <w:t xml:space="preserve"> </w:t>
            </w:r>
            <w:r w:rsidR="00E62819" w:rsidRPr="00E62819">
              <w:rPr>
                <w:rFonts w:ascii="Times New Roman" w:hAnsi="Times New Roman" w:cs="Times New Roman"/>
              </w:rPr>
              <w:t>Любимо</w:t>
            </w:r>
            <w:r w:rsidR="00E62819">
              <w:rPr>
                <w:rFonts w:ascii="Times New Roman" w:hAnsi="Times New Roman" w:cs="Times New Roman"/>
              </w:rPr>
              <w:t xml:space="preserve">е </w:t>
            </w:r>
            <w:r w:rsidR="00E62819" w:rsidRPr="00E62819">
              <w:rPr>
                <w:rFonts w:ascii="Times New Roman" w:hAnsi="Times New Roman" w:cs="Times New Roman"/>
              </w:rPr>
              <w:t xml:space="preserve"> врем</w:t>
            </w:r>
            <w:r w:rsidR="00E62819">
              <w:rPr>
                <w:rFonts w:ascii="Times New Roman" w:hAnsi="Times New Roman" w:cs="Times New Roman"/>
              </w:rPr>
              <w:t>я</w:t>
            </w:r>
            <w:r w:rsidR="00E62819" w:rsidRPr="00E62819">
              <w:rPr>
                <w:rFonts w:ascii="Times New Roman" w:hAnsi="Times New Roman" w:cs="Times New Roman"/>
              </w:rPr>
              <w:t xml:space="preserve"> года</w:t>
            </w:r>
            <w:r w:rsidR="00E62819">
              <w:rPr>
                <w:rFonts w:ascii="Times New Roman" w:hAnsi="Times New Roman" w:cs="Times New Roman"/>
              </w:rPr>
              <w:t>. Лето.</w:t>
            </w:r>
          </w:p>
          <w:p w:rsidR="00E62819" w:rsidRPr="00E62819" w:rsidRDefault="00E62819" w:rsidP="00E62819">
            <w:pPr>
              <w:pStyle w:val="a8"/>
              <w:rPr>
                <w:rFonts w:ascii="Times New Roman" w:hAnsi="Times New Roman" w:cs="Times New Roman"/>
              </w:rPr>
            </w:pPr>
            <w:r w:rsidRPr="00E62819">
              <w:rPr>
                <w:rFonts w:ascii="Times New Roman" w:hAnsi="Times New Roman" w:cs="Times New Roman"/>
              </w:rPr>
              <w:t>Коммуникативные умения по видам речевой деятельности:</w:t>
            </w:r>
          </w:p>
          <w:p w:rsidR="00E62819" w:rsidRPr="00022A8C" w:rsidRDefault="00E62819" w:rsidP="00022A8C">
            <w:pPr>
              <w:pStyle w:val="a8"/>
              <w:rPr>
                <w:rFonts w:ascii="Times New Roman" w:hAnsi="Times New Roman" w:cs="Times New Roman"/>
              </w:rPr>
            </w:pPr>
            <w:r w:rsidRPr="00022A8C">
              <w:rPr>
                <w:rFonts w:ascii="Times New Roman" w:hAnsi="Times New Roman" w:cs="Times New Roman"/>
              </w:rPr>
              <w:t>Воспитание у детей интереса к языку и культуре английского и американского народа.</w:t>
            </w:r>
          </w:p>
          <w:p w:rsidR="00022A8C" w:rsidRPr="00022A8C" w:rsidRDefault="00E62819" w:rsidP="00022A8C">
            <w:pPr>
              <w:pStyle w:val="a8"/>
              <w:rPr>
                <w:rFonts w:ascii="Times New Roman" w:hAnsi="Times New Roman" w:cs="Times New Roman"/>
              </w:rPr>
            </w:pPr>
            <w:r w:rsidRPr="00022A8C">
              <w:rPr>
                <w:rFonts w:ascii="Times New Roman" w:hAnsi="Times New Roman" w:cs="Times New Roman"/>
              </w:rPr>
              <w:t xml:space="preserve">- </w:t>
            </w:r>
            <w:r w:rsidR="00022A8C">
              <w:rPr>
                <w:rFonts w:ascii="Times New Roman" w:hAnsi="Times New Roman" w:cs="Times New Roman"/>
              </w:rPr>
              <w:t>в</w:t>
            </w:r>
            <w:r w:rsidR="00022A8C" w:rsidRPr="00022A8C">
              <w:rPr>
                <w:rFonts w:ascii="Times New Roman" w:hAnsi="Times New Roman" w:cs="Times New Roman"/>
              </w:rPr>
              <w:t xml:space="preserve">ведение </w:t>
            </w:r>
            <w:r w:rsidR="00022A8C">
              <w:rPr>
                <w:rFonts w:ascii="Times New Roman" w:hAnsi="Times New Roman" w:cs="Times New Roman"/>
              </w:rPr>
              <w:t>речевого образца</w:t>
            </w:r>
            <w:r w:rsidR="00022A8C" w:rsidRPr="00022A8C">
              <w:rPr>
                <w:rFonts w:ascii="Times New Roman" w:hAnsi="Times New Roman" w:cs="Times New Roman"/>
              </w:rPr>
              <w:t xml:space="preserve"> «Летние месяцы - это...» и названий месяцев</w:t>
            </w:r>
          </w:p>
          <w:p w:rsidR="00022A8C" w:rsidRPr="00022A8C" w:rsidRDefault="00022A8C" w:rsidP="00022A8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</w:t>
            </w:r>
            <w:r w:rsidRPr="00022A8C">
              <w:rPr>
                <w:rFonts w:ascii="Times New Roman" w:hAnsi="Times New Roman" w:cs="Times New Roman"/>
              </w:rPr>
              <w:t>овершенствование навыков говорения «Я люблю лето»</w:t>
            </w:r>
          </w:p>
          <w:p w:rsidR="00022A8C" w:rsidRPr="00022A8C" w:rsidRDefault="00022A8C" w:rsidP="00022A8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</w:t>
            </w:r>
            <w:r w:rsidRPr="00022A8C">
              <w:rPr>
                <w:rFonts w:ascii="Times New Roman" w:hAnsi="Times New Roman" w:cs="Times New Roman"/>
              </w:rPr>
              <w:t xml:space="preserve">знакомление с </w:t>
            </w:r>
            <w:proofErr w:type="gramStart"/>
            <w:r w:rsidRPr="00022A8C">
              <w:rPr>
                <w:rFonts w:ascii="Times New Roman" w:hAnsi="Times New Roman" w:cs="Times New Roman"/>
              </w:rPr>
              <w:t>будущем</w:t>
            </w:r>
            <w:proofErr w:type="gramEnd"/>
            <w:r w:rsidRPr="00022A8C">
              <w:rPr>
                <w:rFonts w:ascii="Times New Roman" w:hAnsi="Times New Roman" w:cs="Times New Roman"/>
              </w:rPr>
              <w:t xml:space="preserve">  временем глаголов</w:t>
            </w:r>
          </w:p>
          <w:p w:rsidR="00022A8C" w:rsidRPr="00022A8C" w:rsidRDefault="00022A8C" w:rsidP="00022A8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</w:t>
            </w:r>
            <w:r w:rsidRPr="00022A8C">
              <w:rPr>
                <w:rFonts w:ascii="Times New Roman" w:hAnsi="Times New Roman" w:cs="Times New Roman"/>
              </w:rPr>
              <w:t xml:space="preserve">ренировка в </w:t>
            </w:r>
            <w:proofErr w:type="spellStart"/>
            <w:r w:rsidRPr="00022A8C">
              <w:rPr>
                <w:rFonts w:ascii="Times New Roman" w:hAnsi="Times New Roman" w:cs="Times New Roman"/>
              </w:rPr>
              <w:t>аудировании</w:t>
            </w:r>
            <w:proofErr w:type="spellEnd"/>
            <w:r w:rsidRPr="00022A8C">
              <w:rPr>
                <w:rFonts w:ascii="Times New Roman" w:hAnsi="Times New Roman" w:cs="Times New Roman"/>
              </w:rPr>
              <w:t xml:space="preserve">  и употреблении глаголов в будущем времени</w:t>
            </w:r>
          </w:p>
          <w:p w:rsidR="00ED5F90" w:rsidRPr="00022A8C" w:rsidRDefault="00022A8C" w:rsidP="00022A8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</w:t>
            </w:r>
            <w:r w:rsidRPr="00022A8C">
              <w:rPr>
                <w:rFonts w:ascii="Times New Roman" w:hAnsi="Times New Roman" w:cs="Times New Roman"/>
              </w:rPr>
              <w:t>онологическая речь с использованием будущего времени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F90" w:rsidRPr="000D10AC" w:rsidRDefault="00ED5F90" w:rsidP="00D763B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C81F24" w:rsidRDefault="00C81F24"/>
    <w:p w:rsidR="00022A8C" w:rsidRDefault="00022A8C"/>
    <w:p w:rsidR="00022A8C" w:rsidRDefault="00022A8C"/>
    <w:p w:rsidR="00022A8C" w:rsidRDefault="00022A8C"/>
    <w:p w:rsidR="00022A8C" w:rsidRDefault="00022A8C"/>
    <w:p w:rsidR="00022A8C" w:rsidRDefault="00022A8C"/>
    <w:p w:rsidR="00022A8C" w:rsidRDefault="00022A8C"/>
    <w:p w:rsidR="00022A8C" w:rsidRDefault="00022A8C"/>
    <w:p w:rsidR="00C81F24" w:rsidRPr="00D52854" w:rsidRDefault="00C81F24" w:rsidP="00022A8C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2854"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Календарно-тематическое планирование по </w:t>
      </w:r>
      <w:r w:rsidR="00C33287" w:rsidRPr="00D52854">
        <w:rPr>
          <w:rFonts w:ascii="Times New Roman" w:eastAsia="Times New Roman" w:hAnsi="Times New Roman" w:cs="Times New Roman"/>
          <w:sz w:val="24"/>
          <w:szCs w:val="24"/>
        </w:rPr>
        <w:t>кружковой деятельности</w:t>
      </w:r>
      <w:proofErr w:type="gramStart"/>
      <w:r w:rsidRPr="00D52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287" w:rsidRPr="00D5285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22A8C" w:rsidRPr="00D52854" w:rsidRDefault="00022A8C" w:rsidP="00022A8C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534"/>
        <w:gridCol w:w="1417"/>
        <w:gridCol w:w="1843"/>
        <w:gridCol w:w="992"/>
        <w:gridCol w:w="3686"/>
        <w:gridCol w:w="5811"/>
        <w:gridCol w:w="709"/>
        <w:gridCol w:w="851"/>
      </w:tblGrid>
      <w:tr w:rsidR="00250B85" w:rsidRPr="00D52854" w:rsidTr="00250B85">
        <w:trPr>
          <w:trHeight w:val="81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D52854" w:rsidRDefault="00C81F24" w:rsidP="009A44E4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D5285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28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D52854" w:rsidRDefault="00C81F24" w:rsidP="009A44E4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D52854" w:rsidRDefault="00C81F24" w:rsidP="009A44E4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D52854" w:rsidRDefault="00C81F24" w:rsidP="00250B85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250B85" w:rsidRPr="00D52854"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r w:rsidRPr="00D52854">
              <w:rPr>
                <w:rFonts w:ascii="Times New Roman" w:eastAsia="Times New Roman" w:hAnsi="Times New Roman" w:cs="Times New Roman"/>
                <w:sz w:val="24"/>
                <w:szCs w:val="24"/>
              </w:rPr>
              <w:t>о часов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D52854" w:rsidRDefault="00C81F24" w:rsidP="009A44E4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Основные формы  организации учебных занятий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D52854" w:rsidRDefault="00C81F24" w:rsidP="009A44E4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учебной деятельности учащихся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F24" w:rsidRPr="00D52854" w:rsidRDefault="00C81F24" w:rsidP="009A44E4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95AD6" w:rsidRPr="00D52854" w:rsidTr="00250B85">
        <w:trPr>
          <w:trHeight w:val="81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D52854" w:rsidRDefault="00C81F24" w:rsidP="009A44E4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D52854" w:rsidRDefault="00C81F24" w:rsidP="009A44E4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D52854" w:rsidRDefault="00C81F24" w:rsidP="009A44E4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D52854" w:rsidRDefault="00C81F24" w:rsidP="009A44E4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D52854" w:rsidRDefault="00C81F24" w:rsidP="009A44E4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D52854" w:rsidRDefault="00C81F24" w:rsidP="009A44E4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F24" w:rsidRPr="00D52854" w:rsidRDefault="00C81F24" w:rsidP="009A44E4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F24" w:rsidRPr="00D52854" w:rsidRDefault="00C81F24" w:rsidP="009A44E4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33287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Здравствуйте, это Я! – 4 часа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9A44E4">
            <w:pPr>
              <w:pStyle w:val="a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Здравствуй, английский!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33287" w:rsidRPr="00D52854" w:rsidRDefault="00C33287" w:rsidP="003D5DF1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Ролевая игра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287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D763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Знакомство: имя, приветствие, прощание.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D763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1.Познакомиться со значением английского языка в современном мире.</w:t>
            </w:r>
          </w:p>
          <w:p w:rsidR="00C33287" w:rsidRPr="00D52854" w:rsidRDefault="00C33287" w:rsidP="00D763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2.Научиться приветствовать друг друга и знакомиться на английском языке с использованием следующих фраз: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Good</w:t>
            </w:r>
            <w:proofErr w:type="spell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morning</w:t>
            </w:r>
            <w:proofErr w:type="spell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Hello</w:t>
            </w:r>
            <w:proofErr w:type="spell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What</w:t>
            </w:r>
            <w:proofErr w:type="spell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is</w:t>
            </w:r>
            <w:proofErr w:type="spell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your</w:t>
            </w:r>
            <w:proofErr w:type="spell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name</w:t>
            </w:r>
            <w:proofErr w:type="spell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?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My</w:t>
            </w:r>
            <w:proofErr w:type="spell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name</w:t>
            </w:r>
            <w:proofErr w:type="spell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is</w:t>
            </w:r>
            <w:proofErr w:type="spell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…</w:t>
            </w:r>
          </w:p>
          <w:p w:rsidR="00C33287" w:rsidRPr="00D52854" w:rsidRDefault="00C33287" w:rsidP="00D763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3.Научиться понимать выражения классного обихода в речи учителя.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287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D763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Знакомство. Диалог-расспрос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D763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запрашивать информацию в виде вопросов: «Как дела?» и «Как тебя зовут?», уметь отвечать на данные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287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9A44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Моя визитная карточка. Проектная работа.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D763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Развивать творческие способности учащихся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287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33287" w:rsidRPr="00D52854" w:rsidRDefault="00C33287" w:rsidP="00D0334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-  4 часов</w:t>
            </w:r>
            <w:r w:rsidRPr="00D528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9A44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Животные (лексика)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D763B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5285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Классно-урочная форма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Познокомиться</w:t>
            </w:r>
            <w:proofErr w:type="spellEnd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 xml:space="preserve"> с лексикой животные.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287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33287" w:rsidRPr="00D52854" w:rsidRDefault="00C33287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proofErr w:type="gramStart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мею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D763B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5285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Научиться говорить «</w:t>
            </w:r>
            <w:r w:rsidRPr="00D52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</w:t>
            </w: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287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33287" w:rsidRPr="00D52854" w:rsidRDefault="00C33287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Игрушки.</w:t>
            </w:r>
          </w:p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Счёт 1-5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D763B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5285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Познакомиться с лексикой игрушки. Научиться считать  от 1 до 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287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Я не могу, не умею.</w:t>
            </w:r>
          </w:p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 xml:space="preserve"> Счёт 5-10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Научиться говорить «</w:t>
            </w:r>
            <w:r w:rsidRPr="00D52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</w:t>
            </w: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287" w:rsidRPr="00D52854" w:rsidRDefault="00C3328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BA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763BA" w:rsidRPr="00D52854" w:rsidRDefault="00D763BA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b/>
                <w:sz w:val="24"/>
                <w:szCs w:val="24"/>
              </w:rPr>
              <w:t>Время суток. Времена года, погода. Режим дня.- 3 часа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DA6C70">
            <w:pPr>
              <w:pStyle w:val="a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Время суток.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Классно-урочная форма. Индивидуальная и парная  работа.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Познакомиться </w:t>
            </w:r>
            <w:proofErr w:type="gram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proofErr w:type="gram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временами суток: утро, день, вечер, ночь. Совершенствовать навыки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BA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763BA" w:rsidRPr="00D52854" w:rsidRDefault="00D763BA" w:rsidP="00D763B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DA6C70">
            <w:pPr>
              <w:pStyle w:val="a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Погодные явления. Любимое время года</w:t>
            </w: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Познакомиться с новой лексикой по теме. Совершенствовать навыки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BA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D763B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DA6C70">
            <w:pPr>
              <w:pStyle w:val="a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Мой режим дня.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Познакомиться с новой лексикой по теме, с особенностями употребления дней недели в Великобритании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BA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763BA" w:rsidRPr="00D52854" w:rsidRDefault="00D763BA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b/>
                <w:sz w:val="24"/>
                <w:szCs w:val="24"/>
              </w:rPr>
              <w:t>Мой родной город.- 3 часа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Родной город.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Классно-урочная форма. Индивидуальная и парная  работа.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Познокомиться</w:t>
            </w:r>
            <w:proofErr w:type="spellEnd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 xml:space="preserve"> с лексикой город.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BA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763BA" w:rsidRPr="00D52854" w:rsidRDefault="00D763BA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Транспорт.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D763B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Познокомиться</w:t>
            </w:r>
            <w:proofErr w:type="spellEnd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 xml:space="preserve"> с лексикой транспорт.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BA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like</w:t>
            </w: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»,Мне нравится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Научиться говорить «</w:t>
            </w:r>
            <w:r w:rsidRPr="00D52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like</w:t>
            </w: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BA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763BA" w:rsidRPr="00D52854" w:rsidRDefault="00D763BA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– 4 часа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Ролевая игра.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Познокомиться</w:t>
            </w:r>
            <w:proofErr w:type="spellEnd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 xml:space="preserve"> с лексикой праздники.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BA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763BA" w:rsidRPr="00D52854" w:rsidRDefault="00D763BA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День рождения.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Познокомиться</w:t>
            </w:r>
            <w:proofErr w:type="spellEnd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 xml:space="preserve"> с лексикой день рождения.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BA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763BA" w:rsidRPr="00D52854" w:rsidRDefault="00D763BA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Цвета.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Познокомиться</w:t>
            </w:r>
            <w:proofErr w:type="spellEnd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 xml:space="preserve"> цветами.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BA" w:rsidRPr="00D52854" w:rsidTr="00D763BA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Мой любимый цвет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Учиться говорить Мой любимый цвет.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BA" w:rsidRPr="00D52854" w:rsidRDefault="00D763BA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54" w:rsidRPr="00D52854" w:rsidTr="00B54890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b/>
                <w:sz w:val="24"/>
                <w:szCs w:val="24"/>
              </w:rPr>
              <w:t>Семья- 4часа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Введение названий членов семьи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Ролевая игра.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A6C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Познакомиться с лексикой по теме «Семья».</w:t>
            </w:r>
          </w:p>
          <w:p w:rsidR="00D52854" w:rsidRPr="00D52854" w:rsidRDefault="00D52854" w:rsidP="00DA6C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Развивать умения и навыки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54" w:rsidRPr="00D52854" w:rsidTr="00B54890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Игра-путешествие на «Машине времени». Введение названий родственников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Познакомиться  со структурой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Have</w:t>
            </w:r>
            <w:proofErr w:type="spell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you</w:t>
            </w:r>
            <w:proofErr w:type="spell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got</w:t>
            </w:r>
            <w:proofErr w:type="spell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  <w:proofErr w:type="spell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…?.</w:t>
            </w:r>
          </w:p>
          <w:p w:rsidR="00D52854" w:rsidRPr="00D52854" w:rsidRDefault="00D52854" w:rsidP="00D763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54" w:rsidRPr="00D52854" w:rsidTr="00B54890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Имена родителей и других членов семьи. Профессии, хобби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Формирование у детей основ общения на английском языке в пределах сюжета: умение делать сообщение о членах своей семьи, о роде занятий и увлечениях.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54" w:rsidRPr="00D52854" w:rsidTr="00B54890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54" w:rsidRPr="00D52854" w:rsidTr="00B54890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2854">
              <w:rPr>
                <w:rFonts w:ascii="Times New Roman" w:hAnsi="Times New Roman" w:cs="Times New Roman"/>
                <w:b/>
                <w:sz w:val="24"/>
                <w:szCs w:val="24"/>
              </w:rPr>
              <w:t>Еда- 2 часа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Еда. Название трапез – завтрак, обед, ужин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Классно-урочная форма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Знакомство с новой лексикой по теме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54" w:rsidRPr="00D52854" w:rsidTr="00B54890">
        <w:trPr>
          <w:trHeight w:val="22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Моя любимая 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Активизировать название трапез: завтрак, обед, ужин - в речи детей.</w:t>
            </w:r>
          </w:p>
          <w:p w:rsidR="00D52854" w:rsidRPr="00D52854" w:rsidRDefault="00D52854" w:rsidP="00D763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Формировать умение вести диалог.</w:t>
            </w:r>
          </w:p>
          <w:p w:rsidR="00D52854" w:rsidRPr="00D52854" w:rsidRDefault="00D52854" w:rsidP="00D763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познакомиться с моделью предложения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My</w:t>
            </w:r>
            <w:proofErr w:type="spell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favourit</w:t>
            </w:r>
            <w:proofErr w:type="gram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proofErr w:type="spellEnd"/>
            <w:proofErr w:type="gram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food</w:t>
            </w:r>
            <w:proofErr w:type="spell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is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54" w:rsidRPr="00D52854" w:rsidTr="00B54890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b/>
                <w:sz w:val="24"/>
                <w:szCs w:val="24"/>
              </w:rPr>
              <w:t>Части тела. Одежда – 4 часа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Части тела (лексика)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 xml:space="preserve">Классно </w:t>
            </w:r>
            <w:proofErr w:type="gramStart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рочная форма. Индивидуальная и парная работа.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Познокомиться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лексикой части тела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54" w:rsidRPr="00D52854" w:rsidTr="00B54890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Описание внешности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описать внешность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54" w:rsidRPr="00D52854" w:rsidTr="00B54890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Одежда лексика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Познокомиться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лексикой одежда.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54" w:rsidRPr="00D52854" w:rsidTr="00B54890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proofErr w:type="spellStart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одежды</w:t>
            </w:r>
            <w:proofErr w:type="gramStart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нешности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AB3B77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описание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внешности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дежды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54" w:rsidRPr="00D52854" w:rsidTr="00B54890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b/>
                <w:sz w:val="24"/>
                <w:szCs w:val="24"/>
              </w:rPr>
              <w:t>Мой дом родной- 2часа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Место, где я живу (дом, квартира). Название основных комнат и их предназначение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Ролевая игра.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Научиться описывать дом (большой, маленький), комнаты (названия, кто, в какой комнате находиться,  научиться называть и показывать комнаты в доме;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54" w:rsidRPr="00D52854" w:rsidTr="00B54890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Проект «Мой родной дом»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  Рисовать дом и комнаты, называть по картинке, в какой комнате находятся члены семьи</w:t>
            </w:r>
          </w:p>
          <w:p w:rsidR="00D52854" w:rsidRPr="00D52854" w:rsidRDefault="00D52854" w:rsidP="00D763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54" w:rsidRPr="00D52854" w:rsidTr="00B54890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2854" w:rsidRPr="00D52854" w:rsidRDefault="00D52854" w:rsidP="009A44E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изучаю английский язык с </w:t>
            </w:r>
            <w:r w:rsidRPr="00D528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удовольствием- 2часа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Я изучаю английский язык с </w:t>
            </w:r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удовольствием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Познокомиться</w:t>
            </w:r>
            <w:proofErr w:type="spellEnd"/>
            <w:r w:rsidRPr="00D528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 лексикой «Я изучаю английский язык»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854" w:rsidRPr="00D52854" w:rsidTr="00B54890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D763B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Я могу</w:t>
            </w:r>
            <w:proofErr w:type="gramStart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на уроках английского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Научиться говорить Я могу …на уроках английского языка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54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B85" w:rsidRPr="00D52854" w:rsidTr="00250B85">
        <w:trPr>
          <w:trHeight w:val="8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85" w:rsidRPr="00D52854" w:rsidRDefault="00250B85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85" w:rsidRPr="00D52854" w:rsidRDefault="00250B85" w:rsidP="00D763B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b/>
                <w:sz w:val="24"/>
                <w:szCs w:val="24"/>
              </w:rPr>
              <w:t>В ожидании лета-1 час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85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В ожидании лета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85" w:rsidRPr="00D52854" w:rsidRDefault="00250B85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85" w:rsidRPr="00D52854" w:rsidRDefault="00D52854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85" w:rsidRPr="00D52854" w:rsidRDefault="0001450F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52854">
              <w:rPr>
                <w:rFonts w:ascii="Times New Roman" w:hAnsi="Times New Roman" w:cs="Times New Roman"/>
                <w:sz w:val="24"/>
                <w:szCs w:val="24"/>
              </w:rPr>
              <w:t>Познакомиться</w:t>
            </w:r>
            <w:r w:rsidR="00D52854" w:rsidRPr="00D52854">
              <w:rPr>
                <w:rFonts w:ascii="Times New Roman" w:hAnsi="Times New Roman" w:cs="Times New Roman"/>
                <w:sz w:val="24"/>
                <w:szCs w:val="24"/>
              </w:rPr>
              <w:t xml:space="preserve"> с лексикой «Мы на экскурсии»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B85" w:rsidRPr="00D52854" w:rsidRDefault="00250B85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B85" w:rsidRPr="00D52854" w:rsidRDefault="00250B85" w:rsidP="00F95A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F24" w:rsidRPr="00D52854" w:rsidRDefault="00C81F24" w:rsidP="00F95AD6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C81F24" w:rsidRPr="00D52854" w:rsidSect="0001450F">
      <w:pgSz w:w="16838" w:h="11906" w:orient="landscape"/>
      <w:pgMar w:top="851" w:right="62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9FB8F060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3EF1031"/>
    <w:multiLevelType w:val="multilevel"/>
    <w:tmpl w:val="0E80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1F24"/>
    <w:rsid w:val="0001450F"/>
    <w:rsid w:val="00022A8C"/>
    <w:rsid w:val="0010007B"/>
    <w:rsid w:val="00195267"/>
    <w:rsid w:val="00250B85"/>
    <w:rsid w:val="00271D90"/>
    <w:rsid w:val="003529BC"/>
    <w:rsid w:val="00372687"/>
    <w:rsid w:val="003D5DF1"/>
    <w:rsid w:val="004218A2"/>
    <w:rsid w:val="00537933"/>
    <w:rsid w:val="00553B5C"/>
    <w:rsid w:val="00613788"/>
    <w:rsid w:val="0065300E"/>
    <w:rsid w:val="006964B2"/>
    <w:rsid w:val="006B18C0"/>
    <w:rsid w:val="006C473F"/>
    <w:rsid w:val="00716EB7"/>
    <w:rsid w:val="007224F3"/>
    <w:rsid w:val="00743B64"/>
    <w:rsid w:val="007702F9"/>
    <w:rsid w:val="0077339B"/>
    <w:rsid w:val="007E5FB0"/>
    <w:rsid w:val="00917376"/>
    <w:rsid w:val="009A44E4"/>
    <w:rsid w:val="009E0336"/>
    <w:rsid w:val="00AB3B77"/>
    <w:rsid w:val="00B21415"/>
    <w:rsid w:val="00B54890"/>
    <w:rsid w:val="00BC5FD1"/>
    <w:rsid w:val="00C10D74"/>
    <w:rsid w:val="00C33287"/>
    <w:rsid w:val="00C81F24"/>
    <w:rsid w:val="00D03345"/>
    <w:rsid w:val="00D1452A"/>
    <w:rsid w:val="00D52854"/>
    <w:rsid w:val="00D763BA"/>
    <w:rsid w:val="00DA6C70"/>
    <w:rsid w:val="00E42919"/>
    <w:rsid w:val="00E62819"/>
    <w:rsid w:val="00E67A6C"/>
    <w:rsid w:val="00E84682"/>
    <w:rsid w:val="00ED5F90"/>
    <w:rsid w:val="00EE4ECC"/>
    <w:rsid w:val="00F9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81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">
    <w:name w:val="Содержимое таблицы"/>
    <w:basedOn w:val="a"/>
    <w:rsid w:val="00372687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a5">
    <w:name w:val="Основной"/>
    <w:basedOn w:val="a"/>
    <w:link w:val="a6"/>
    <w:rsid w:val="0091737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Zag11">
    <w:name w:val="Zag_11"/>
    <w:rsid w:val="00917376"/>
    <w:rPr>
      <w:color w:val="000000"/>
      <w:w w:val="100"/>
    </w:rPr>
  </w:style>
  <w:style w:type="character" w:customStyle="1" w:styleId="a6">
    <w:name w:val="Основной Знак"/>
    <w:link w:val="a5"/>
    <w:rsid w:val="00917376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Zag3">
    <w:name w:val="Zag_3"/>
    <w:basedOn w:val="a"/>
    <w:uiPriority w:val="99"/>
    <w:rsid w:val="00917376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c3">
    <w:name w:val="c3"/>
    <w:basedOn w:val="a0"/>
    <w:rsid w:val="0065300E"/>
  </w:style>
  <w:style w:type="character" w:customStyle="1" w:styleId="c5">
    <w:name w:val="c5"/>
    <w:basedOn w:val="a0"/>
    <w:rsid w:val="0065300E"/>
  </w:style>
  <w:style w:type="paragraph" w:styleId="a7">
    <w:name w:val="List Paragraph"/>
    <w:basedOn w:val="a"/>
    <w:uiPriority w:val="34"/>
    <w:qFormat/>
    <w:rsid w:val="006530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C10D74"/>
    <w:pPr>
      <w:spacing w:after="0" w:line="240" w:lineRule="auto"/>
    </w:pPr>
  </w:style>
  <w:style w:type="paragraph" w:customStyle="1" w:styleId="c2">
    <w:name w:val="c2"/>
    <w:basedOn w:val="a"/>
    <w:rsid w:val="00BC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C5FD1"/>
  </w:style>
  <w:style w:type="paragraph" w:customStyle="1" w:styleId="Default">
    <w:name w:val="Default"/>
    <w:rsid w:val="00ED5F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14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5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ADB30-22DF-42E4-828F-BE52239DB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2907</Words>
  <Characters>16570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houme</dc:creator>
  <cp:lastModifiedBy>Рима</cp:lastModifiedBy>
  <cp:revision>7</cp:revision>
  <dcterms:created xsi:type="dcterms:W3CDTF">2023-05-02T11:13:00Z</dcterms:created>
  <dcterms:modified xsi:type="dcterms:W3CDTF">2023-05-03T10:12:00Z</dcterms:modified>
</cp:coreProperties>
</file>